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AB460E">
        <w:rPr>
          <w:rFonts w:ascii="Times New Roman" w:hAnsi="Times New Roman" w:cs="Times New Roman"/>
          <w:sz w:val="28"/>
          <w:szCs w:val="28"/>
        </w:rPr>
        <w:t xml:space="preserve"> 18</w:t>
      </w:r>
      <w:r w:rsidR="00CC04BF">
        <w:rPr>
          <w:rFonts w:ascii="Times New Roman" w:hAnsi="Times New Roman" w:cs="Times New Roman"/>
          <w:sz w:val="28"/>
          <w:szCs w:val="28"/>
        </w:rPr>
        <w:t>.02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AB460E">
        <w:rPr>
          <w:rFonts w:ascii="Times New Roman" w:hAnsi="Times New Roman" w:cs="Times New Roman"/>
          <w:sz w:val="28"/>
          <w:szCs w:val="28"/>
        </w:rPr>
        <w:t>22, занятие № 9</w:t>
      </w:r>
      <w:bookmarkStart w:id="0" w:name="_GoBack"/>
      <w:bookmarkEnd w:id="0"/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CC04BF">
        <w:rPr>
          <w:rFonts w:ascii="Times New Roman" w:hAnsi="Times New Roman" w:cs="Times New Roman"/>
          <w:sz w:val="28"/>
          <w:szCs w:val="28"/>
        </w:rPr>
        <w:t>ЭМ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Pr="00FD0E0C" w:rsidRDefault="00EE0B23" w:rsidP="00FD0E0C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CC04BF" w:rsidRPr="00CC04BF">
        <w:rPr>
          <w:rFonts w:ascii="Times New Roman" w:hAnsi="Times New Roman" w:cs="Times New Roman"/>
          <w:b/>
          <w:i/>
          <w:sz w:val="28"/>
          <w:szCs w:val="28"/>
          <w:u w:val="single"/>
        </w:rPr>
        <w:t>Глагол как часть речи</w:t>
      </w:r>
      <w:r w:rsidR="00630DA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AB460E">
        <w:rPr>
          <w:rFonts w:ascii="Times New Roman" w:hAnsi="Times New Roman" w:cs="Times New Roman"/>
          <w:b/>
          <w:i/>
          <w:sz w:val="28"/>
          <w:szCs w:val="28"/>
          <w:u w:val="single"/>
        </w:rPr>
        <w:t>Действительные и страдательные причастия</w:t>
      </w:r>
      <w:r w:rsidR="00630DA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основные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лексико-грамматические </w:t>
      </w:r>
      <w:r w:rsidR="00CC04BF">
        <w:rPr>
          <w:rFonts w:ascii="Times New Roman" w:hAnsi="Times New Roman" w:cs="Times New Roman"/>
          <w:noProof/>
          <w:sz w:val="28"/>
          <w:szCs w:val="28"/>
          <w:lang w:eastAsia="ru-RU"/>
        </w:rPr>
        <w:t>раряды глагола</w:t>
      </w:r>
      <w:r w:rsidR="00630DA6">
        <w:rPr>
          <w:rFonts w:ascii="Times New Roman" w:hAnsi="Times New Roman" w:cs="Times New Roman"/>
          <w:noProof/>
          <w:sz w:val="28"/>
          <w:szCs w:val="28"/>
          <w:lang w:eastAsia="ru-RU"/>
        </w:rPr>
        <w:t>, причастий и деепричастий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повторить правила правописаний </w:t>
      </w:r>
      <w:r w:rsidR="00630DA6">
        <w:rPr>
          <w:rFonts w:ascii="Times New Roman" w:hAnsi="Times New Roman" w:cs="Times New Roman"/>
          <w:noProof/>
          <w:sz w:val="28"/>
          <w:szCs w:val="28"/>
          <w:lang w:eastAsia="ru-RU"/>
        </w:rPr>
        <w:t>причастий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D60AD3">
      <w:pPr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-284" w:firstLine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CC04BF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глагола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30DA6" w:rsidRDefault="00630DA6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B460E" w:rsidRDefault="000F37E5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Задания:</w:t>
      </w:r>
      <w:r w:rsidR="00630DA6" w:rsidRPr="00630DA6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1.</w:t>
      </w:r>
      <w:r w:rsidR="003A5A6E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Повторите теоретический материал, </w:t>
      </w:r>
      <w:r w:rsidR="00CF3F02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3A5A6E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конспект</w:t>
      </w:r>
      <w:r w:rsidR="00305B76" w:rsidRPr="00630DA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  <w:r w:rsidR="00AB460E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</w:p>
    <w:p w:rsidR="00A21D3C" w:rsidRPr="00630DA6" w:rsidRDefault="00AB460E" w:rsidP="00630D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59049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AB460E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683809" cy="69199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73" cy="69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0E" w:rsidRDefault="00A21D3C" w:rsidP="00A21D3C">
      <w:pPr>
        <w:ind w:left="284"/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2</w:t>
      </w:r>
      <w:r w:rsidR="00CC04BF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. Выполните </w:t>
      </w:r>
      <w:r w:rsidR="00AB460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упражнение, перепишите, вставьте пропущенные буквы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письменно.</w:t>
      </w:r>
    </w:p>
    <w:p w:rsidR="00AB460E" w:rsidRPr="00AB460E" w:rsidRDefault="00AB460E" w:rsidP="00A21D3C">
      <w:pPr>
        <w:ind w:left="284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928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A6" w:rsidRPr="00305B76" w:rsidRDefault="00AB460E" w:rsidP="00A21D3C">
      <w:pPr>
        <w:ind w:left="284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19020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B4" w:rsidRDefault="001175B4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3. Выполните 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</w:t>
      </w:r>
      <w:r w:rsidR="00630DA6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письменно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)</w:t>
      </w:r>
    </w:p>
    <w:p w:rsidR="00630DA6" w:rsidRDefault="00AB460E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69531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BF" w:rsidRDefault="00CC04BF" w:rsidP="00CC04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lastRenderedPageBreak/>
        <w:t>Домашнее задание:</w:t>
      </w:r>
    </w:p>
    <w:p w:rsidR="00CC04BF" w:rsidRDefault="00CC04BF" w:rsidP="00CC04BF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Ответить на вопросы письменно:</w:t>
      </w:r>
    </w:p>
    <w:p w:rsidR="00630DA6" w:rsidRDefault="00630DA6" w:rsidP="00CC04BF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drawing>
          <wp:inline distT="0" distB="0" distL="0" distR="0">
            <wp:extent cx="5940425" cy="1068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12" w:rsidRDefault="00853712" w:rsidP="00CF3F02">
      <w:pPr>
        <w:jc w:val="both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CC04BF" w:rsidRPr="00853712" w:rsidRDefault="00853712" w:rsidP="00CF3F02">
      <w:pPr>
        <w:jc w:val="both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  <w:r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2.</w:t>
      </w:r>
      <w:r w:rsidR="001175B4"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>Выполните</w:t>
      </w:r>
      <w:r w:rsidR="00CC04BF" w:rsidRPr="00853712"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  <w:t xml:space="preserve"> тестовые задания:</w:t>
      </w:r>
    </w:p>
    <w:p w:rsidR="00CC04BF" w:rsidRPr="00144DEB" w:rsidRDefault="00AB460E" w:rsidP="00CF3F02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852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60E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726191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6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AB460E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20</w:t>
      </w:r>
      <w:r w:rsidR="00CC04BF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.02.2022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7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18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0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1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E37" w:rsidRDefault="00080E37" w:rsidP="00211F44">
      <w:pPr>
        <w:spacing w:after="0" w:line="240" w:lineRule="auto"/>
      </w:pPr>
      <w:r>
        <w:separator/>
      </w:r>
    </w:p>
  </w:endnote>
  <w:endnote w:type="continuationSeparator" w:id="0">
    <w:p w:rsidR="00080E37" w:rsidRDefault="00080E37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E37" w:rsidRDefault="00080E37" w:rsidP="00211F44">
      <w:pPr>
        <w:spacing w:after="0" w:line="240" w:lineRule="auto"/>
      </w:pPr>
      <w:r>
        <w:separator/>
      </w:r>
    </w:p>
  </w:footnote>
  <w:footnote w:type="continuationSeparator" w:id="0">
    <w:p w:rsidR="00080E37" w:rsidRDefault="00080E37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80E37"/>
    <w:rsid w:val="000D1B23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91E1A"/>
    <w:rsid w:val="004A0731"/>
    <w:rsid w:val="004C43A0"/>
    <w:rsid w:val="00507297"/>
    <w:rsid w:val="00587F38"/>
    <w:rsid w:val="005A1FDF"/>
    <w:rsid w:val="005C688B"/>
    <w:rsid w:val="005D3434"/>
    <w:rsid w:val="00600EE0"/>
    <w:rsid w:val="00611F4C"/>
    <w:rsid w:val="00614A82"/>
    <w:rsid w:val="00614C85"/>
    <w:rsid w:val="00630DA6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94CD7"/>
    <w:rsid w:val="007C506F"/>
    <w:rsid w:val="00817C5A"/>
    <w:rsid w:val="008215E0"/>
    <w:rsid w:val="00826548"/>
    <w:rsid w:val="008377DA"/>
    <w:rsid w:val="00853712"/>
    <w:rsid w:val="00866BEC"/>
    <w:rsid w:val="00935A70"/>
    <w:rsid w:val="00967DB9"/>
    <w:rsid w:val="00985426"/>
    <w:rsid w:val="0099794D"/>
    <w:rsid w:val="009F0D3D"/>
    <w:rsid w:val="00A05D40"/>
    <w:rsid w:val="00A21D3C"/>
    <w:rsid w:val="00A37A2C"/>
    <w:rsid w:val="00A64F06"/>
    <w:rsid w:val="00AA3D35"/>
    <w:rsid w:val="00AB460E"/>
    <w:rsid w:val="00B2660C"/>
    <w:rsid w:val="00B646F8"/>
    <w:rsid w:val="00B87DA2"/>
    <w:rsid w:val="00BB4225"/>
    <w:rsid w:val="00C032CB"/>
    <w:rsid w:val="00C12925"/>
    <w:rsid w:val="00C5081B"/>
    <w:rsid w:val="00C84CD0"/>
    <w:rsid w:val="00CC04BF"/>
    <w:rsid w:val="00CD1648"/>
    <w:rsid w:val="00CF3F02"/>
    <w:rsid w:val="00D266DE"/>
    <w:rsid w:val="00D60AD3"/>
    <w:rsid w:val="00D71C30"/>
    <w:rsid w:val="00D904C2"/>
    <w:rsid w:val="00D93EA7"/>
    <w:rsid w:val="00E0045A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://www.alleng.ru/d/rusl/rusl285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umer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lleng.ru/d/rusl/rusl129.htm" TargetMode="External"/><Relationship Id="rId2" Type="http://schemas.openxmlformats.org/officeDocument/2006/relationships/styles" Target="styles.xml"/><Relationship Id="rId16" Type="http://schemas.openxmlformats.org/officeDocument/2006/relationships/hyperlink" Target="mailto:zolotozenja83@mail.ru" TargetMode="External"/><Relationship Id="rId20" Type="http://schemas.openxmlformats.org/officeDocument/2006/relationships/hyperlink" Target="http://www.psychologie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www.alleng.ru/edu/ruslang5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gramma.ru/RU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2022-02-17T09:08:00Z</dcterms:created>
  <dcterms:modified xsi:type="dcterms:W3CDTF">2022-02-17T09:08:00Z</dcterms:modified>
</cp:coreProperties>
</file>